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3961E6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13970" r="1270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CB1947"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3961E6">
      <w:pPr>
        <w:ind w:left="335" w:right="334"/>
        <w:jc w:val="center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255" r="10795" b="1079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8CFF2"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065" r="13335" b="698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E4C6D1"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3961E6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7620" r="9525" b="508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230D3"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3961E6">
      <w:pPr>
        <w:ind w:left="833" w:right="254"/>
        <w:jc w:val="both"/>
        <w:rPr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8255" r="12700" b="1079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91E24"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B01" w:rsidRDefault="009F6B01" w:rsidP="00215B05">
      <w:r>
        <w:separator/>
      </w:r>
    </w:p>
  </w:endnote>
  <w:endnote w:type="continuationSeparator" w:id="0">
    <w:p w:rsidR="009F6B01" w:rsidRDefault="009F6B01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B01" w:rsidRDefault="009F6B01" w:rsidP="00215B05">
      <w:r>
        <w:separator/>
      </w:r>
    </w:p>
  </w:footnote>
  <w:footnote w:type="continuationSeparator" w:id="0">
    <w:p w:rsidR="009F6B01" w:rsidRDefault="009F6B01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3961E6"/>
    <w:rsid w:val="00557D92"/>
    <w:rsid w:val="005E6FAC"/>
    <w:rsid w:val="009F409E"/>
    <w:rsid w:val="009F6B01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2593372B-FFB8-403B-96AF-55862902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Jankovic</dc:creator>
  <cp:lastModifiedBy>Jovana Ostojic</cp:lastModifiedBy>
  <cp:revision>2</cp:revision>
  <dcterms:created xsi:type="dcterms:W3CDTF">2020-07-15T07:17:00Z</dcterms:created>
  <dcterms:modified xsi:type="dcterms:W3CDTF">2020-07-15T07:17:00Z</dcterms:modified>
</cp:coreProperties>
</file>