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AC5C99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2ECE4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AC5C99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F893F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36962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AC5C9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26E00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AC5C99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8A0B1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56C" w:rsidRDefault="00FB556C" w:rsidP="00215B05">
      <w:r>
        <w:separator/>
      </w:r>
    </w:p>
  </w:endnote>
  <w:endnote w:type="continuationSeparator" w:id="0">
    <w:p w:rsidR="00FB556C" w:rsidRDefault="00FB556C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56C" w:rsidRDefault="00FB556C" w:rsidP="00215B05">
      <w:r>
        <w:separator/>
      </w:r>
    </w:p>
  </w:footnote>
  <w:footnote w:type="continuationSeparator" w:id="0">
    <w:p w:rsidR="00FB556C" w:rsidRDefault="00FB556C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73541"/>
    <w:rsid w:val="0028786D"/>
    <w:rsid w:val="002F0820"/>
    <w:rsid w:val="003B6C20"/>
    <w:rsid w:val="00557D92"/>
    <w:rsid w:val="005E6FAC"/>
    <w:rsid w:val="00927160"/>
    <w:rsid w:val="009F409E"/>
    <w:rsid w:val="009F6B01"/>
    <w:rsid w:val="00AC5C99"/>
    <w:rsid w:val="00AF0393"/>
    <w:rsid w:val="00B8537F"/>
    <w:rsid w:val="00D81676"/>
    <w:rsid w:val="00E5554C"/>
    <w:rsid w:val="00F00523"/>
    <w:rsid w:val="00F77E8B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D18527-528E-40B2-BBD3-5A60550E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Jovana Boskovic</cp:lastModifiedBy>
  <cp:revision>2</cp:revision>
  <dcterms:created xsi:type="dcterms:W3CDTF">2019-02-22T13:00:00Z</dcterms:created>
  <dcterms:modified xsi:type="dcterms:W3CDTF">2019-02-22T13:00:00Z</dcterms:modified>
</cp:coreProperties>
</file>