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EE7DC9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30270" cy="0"/>
                <wp:effectExtent l="5080" t="5715" r="12700" b="13335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0270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o:spid="_x0000_s1026" style="position:absolute;margin-left:155.65pt;margin-top:1.2pt;width:270.1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">
                <v:shape id="Freeform 188" o:spid="_x0000_s1027" style="position:absolute;left:3113;top:24;width:5402;height:0;visibility:visible;mso-wrap-style:square;v-text-anchor:top" coordsize="54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n4B8QA&#10;AADbAAAADwAAAGRycy9kb3ducmV2LnhtbERPS2vCQBC+F/oflhF6KboxQpHoKmIpWNBDo/i4DdnJ&#10;A7OzIbvV6K93hUJv8/E9ZzrvTC0u1LrKsoLhIAJBnFldcaFgt/3qj0E4j6yxtkwKbuRgPnt9mWKi&#10;7ZV/6JL6QoQQdgkqKL1vEildVpJBN7ANceBy2xr0AbaF1C1eQ7ipZRxFH9JgxaGhxIaWJWXn9Nco&#10;WK3zOh8t1/H3djO+n47v+/TwGSv11usWExCeOv8v/nOvdJg/hOcv4Q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5+AfEAAAA2wAAAA8AAAAAAAAAAAAAAAAAmAIAAGRycy9k&#10;b3ducmV2LnhtbFBLBQYAAAAABAAEAPUAAACJAw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EE7DC9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4191635" cy="0"/>
                <wp:effectExtent l="7620" t="8890" r="10795" b="10160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635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5" o:spid="_x0000_s1026" style="position:absolute;margin-left:138.6pt;margin-top:54.7pt;width:330.05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">
                <v:shape id="Freeform 186" o:spid="_x0000_s1027" style="position:absolute;left:2772;top:1094;width:6601;height:0;visibility:visible;mso-wrap-style:square;v-text-anchor:top" coordsize="6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7b8EA&#10;AADaAAAADwAAAGRycy9kb3ducmV2LnhtbESPQWvCQBSE7wX/w/KE3upGC7ZGN0FKGzz00lQ8P3ef&#10;STD7NmS3Jv57tyB4HGbmG2aTj7YVF+p941jBfJaAINbONFwp2P9+vbyD8AHZYOuYFFzJQ55NnjaY&#10;GjfwD13KUIkIYZ+igjqELpXS65os+pnriKN3cr3FEGVfSdPjEOG2lYskWUqLDceFGjv6qEmfyz+r&#10;4E3qsvhGxFHr4+unXSQHKs5KPU/H7RpEoDE8wvf2zihYwf+VeANkd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Je2/BAAAA2gAAAA8AAAAAAAAAAAAAAAAAmAIAAGRycy9kb3du&#10;cmV2LnhtbFBLBQYAAAAABAAEAPUAAACGAw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4267835" cy="0"/>
                <wp:effectExtent l="5080" t="12700" r="13335" b="6350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835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o:spid="_x0000_s1026" style="position:absolute;margin-left:128.65pt;margin-top:68.5pt;width:336.05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">
                <v:shape id="Freeform 184" o:spid="_x0000_s1027" style="position:absolute;left:2573;top:1370;width:6721;height:0;visibility:visible;mso-wrap-style:square;v-text-anchor:top" coordsize="67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F9ocAA&#10;AADaAAAADwAAAGRycy9kb3ducmV2LnhtbESP3YrCMBSE7xd8h3AE79ZUEVeqUUTxB+9s+wCH5tgW&#10;m5PSRG3f3gjCXg4z8w2z2nSmFk9qXWVZwWQcgSDOra64UJClh98FCOeRNdaWSUFPDjbrwc8KY21f&#10;fKVn4gsRIOxiVFB638RSurwkg25sG+Lg3Wxr0AfZFlK3+ApwU8tpFM2lwYrDQokN7UrK78nDKEgX&#10;fZ7Z4+y+y5Jb0bvjfna67JUaDbvtEoSnzv+Hv+2zVvAHnyvhBs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F9ocAAAADaAAAADwAAAAAAAAAAAAAAAACYAgAAZHJzL2Rvd25y&#10;ZXYueG1sUEsFBgAAAAAEAAQA9QAAAIUD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EE7DC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5798820" cy="6350"/>
                <wp:effectExtent l="1905" t="5080" r="9525" b="7620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56.4pt;margin-top:42.4pt;width:456.6pt;height:.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">
                <v:shape id="Freeform 182" o:spid="_x0000_s1027" style="position:absolute;left:1133;top:853;width:8040;height:0;visibility:visible;mso-wrap-style:square;v-text-anchor:top" coordsize="80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UZM8QA&#10;AADaAAAADwAAAGRycy9kb3ducmV2LnhtbESPT2vCQBTE7wW/w/KE3uqmIiVNXaUVKj0VE3Po8ZF9&#10;JrHZtyG7+aOf3i0UPA4z8xtmvZ1MIwbqXG1ZwfMiAkFcWF1zqSA/fj7FIJxH1thYJgUXcrDdzB7W&#10;mGg7ckpD5ksRIOwSVFB53yZSuqIig25hW+LgnWxn0AfZlVJ3OAa4aeQyil6kwZrDQoUt7SoqfrPe&#10;KDiN8aFf5q/7+IfP51Tu3PX7I1bqcT69v4HwNPl7+L/9pRWs4O9KuAFyc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lGTPEAAAA2gAAAA8AAAAAAAAAAAAAAAAAmAIAAGRycy9k&#10;b3ducmV2LnhtbFBLBQYAAAAABAAEAPUAAACJAw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m9lcIA&#10;AADaAAAADwAAAGRycy9kb3ducmV2LnhtbESPQYvCMBSE74L/ITzBm6YrKks1yiIqgiLoevD4bN62&#10;ZZuX0ERb/71ZWPA4zMw3zHzZmko8qPalZQUfwwQEcWZ1ybmCy/dm8AnCB2SNlWVS8CQPy0W3M8dU&#10;24ZP9DiHXEQI+xQVFCG4VEqfFWTQD60jjt6PrQ2GKOtc6hqbCDeVHCXJVBosOS4U6GhVUPZ7vhsF&#10;Dsfbqrm2txHJ9cFN5HF/et6V6vfarxmIQG14h//bO61gAn9X4g2Qi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b2VwgAAANoAAAAPAAAAAAAAAAAAAAAAAJgCAABkcnMvZG93&#10;bnJldi54bWxQSwUGAAAAAAQABAD1AAAAhwM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EE7DC9">
      <w:pPr>
        <w:ind w:left="833" w:right="254"/>
        <w:jc w:val="both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3582035" cy="0"/>
                <wp:effectExtent l="5715" t="12065" r="12700" b="698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2035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8" o:spid="_x0000_s1026" style="position:absolute;margin-left:230.7pt;margin-top:54.95pt;width:282.05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">
                <v:shape id="Freeform 179" o:spid="_x0000_s1027" style="position:absolute;left:4614;top:1099;width:5641;height:0;visibility:visible;mso-wrap-style:square;v-text-anchor:top" coordsize="5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Bo3cEA&#10;AADaAAAADwAAAGRycy9kb3ducmV2LnhtbESP3YrCMBSE7wXfIRzBO031QrQaRcRdXVkv/HmAQ3Ns&#10;is1JaaKtb78RhL0cZuYbZrFqbSmeVPvCsYLRMAFBnDldcK7gevkaTEH4gKyxdEwKXuRhtex2Fphq&#10;1/CJnueQiwhhn6ICE0KVSukzQxb90FXE0bu52mKIss6lrrGJcFvKcZJMpMWC44LBijaGsvv5YRU0&#10;ubFuO/udneT37ucyIdwdm4NS/V67noMI1Ib/8Ke91wrG8L4Sb4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AaN3BAAAA2gAAAA8AAAAAAAAAAAAAAAAAmAIAAGRycy9kb3du&#10;cmV2LnhtbFBLBQYAAAAABAAEAPUAAACGAw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C24" w:rsidRDefault="00726C24" w:rsidP="00215B05">
      <w:r>
        <w:separator/>
      </w:r>
    </w:p>
  </w:endnote>
  <w:endnote w:type="continuationSeparator" w:id="0">
    <w:p w:rsidR="00726C24" w:rsidRDefault="00726C24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C24" w:rsidRDefault="00726C24" w:rsidP="00215B05">
      <w:r>
        <w:separator/>
      </w:r>
    </w:p>
  </w:footnote>
  <w:footnote w:type="continuationSeparator" w:id="0">
    <w:p w:rsidR="00726C24" w:rsidRDefault="00726C24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09E" w:rsidRDefault="009F409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1AC8"/>
    <w:rsid w:val="00086B0A"/>
    <w:rsid w:val="00215B05"/>
    <w:rsid w:val="00557D92"/>
    <w:rsid w:val="005E6FAC"/>
    <w:rsid w:val="00726C24"/>
    <w:rsid w:val="009F409E"/>
    <w:rsid w:val="009F6B01"/>
    <w:rsid w:val="00AF0393"/>
    <w:rsid w:val="00D81676"/>
    <w:rsid w:val="00E5554C"/>
    <w:rsid w:val="00EE7DC9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darko.moracanin</cp:lastModifiedBy>
  <cp:revision>2</cp:revision>
  <dcterms:created xsi:type="dcterms:W3CDTF">2019-01-31T09:33:00Z</dcterms:created>
  <dcterms:modified xsi:type="dcterms:W3CDTF">2019-01-31T09:33:00Z</dcterms:modified>
</cp:coreProperties>
</file>