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2B5" w:rsidRDefault="00E402B5" w:rsidP="00E402B5">
      <w:pPr>
        <w:spacing w:before="29"/>
        <w:ind w:right="2114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E402B5" w:rsidRDefault="00E402B5">
      <w:pPr>
        <w:spacing w:before="29"/>
        <w:ind w:left="2113" w:right="211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_______________________________________________</w:t>
      </w:r>
    </w:p>
    <w:p w:rsidR="00E402B5" w:rsidRDefault="00E402B5">
      <w:pPr>
        <w:spacing w:before="29"/>
        <w:ind w:left="2113" w:right="211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(naziv organa državne uprave kojem se dostavlja predlog)</w:t>
      </w:r>
    </w:p>
    <w:p w:rsidR="00E402B5" w:rsidRDefault="00E402B5">
      <w:pPr>
        <w:spacing w:before="29"/>
        <w:ind w:left="2113" w:right="2114"/>
        <w:jc w:val="center"/>
        <w:rPr>
          <w:rFonts w:asciiTheme="minorHAnsi" w:hAnsiTheme="minorHAnsi"/>
          <w:sz w:val="24"/>
          <w:szCs w:val="24"/>
        </w:rPr>
      </w:pPr>
    </w:p>
    <w:p w:rsidR="00215B05" w:rsidRPr="00AF516C" w:rsidRDefault="00215B05">
      <w:pPr>
        <w:spacing w:before="1" w:line="280" w:lineRule="exact"/>
        <w:rPr>
          <w:rFonts w:asciiTheme="minorHAnsi" w:hAnsiTheme="minorHAnsi"/>
          <w:sz w:val="28"/>
          <w:szCs w:val="28"/>
        </w:rPr>
      </w:pPr>
    </w:p>
    <w:p w:rsidR="00215B05" w:rsidRPr="00AF516C" w:rsidRDefault="0035296C">
      <w:pPr>
        <w:ind w:left="335" w:right="33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OBRAZAC ZA PREDLAGANJE PREDSTAVNIKA NEVLADINE </w:t>
      </w:r>
      <w:r w:rsidR="00F77E8B" w:rsidRPr="00AF516C">
        <w:rPr>
          <w:rFonts w:asciiTheme="minorHAnsi" w:hAnsiTheme="minorHAnsi"/>
          <w:b/>
          <w:sz w:val="24"/>
          <w:szCs w:val="24"/>
        </w:rPr>
        <w:t>ORGANIZACIJE U RADNOM TIJELU ZA</w:t>
      </w:r>
    </w:p>
    <w:p w:rsidR="00215B05" w:rsidRPr="00AF516C" w:rsidRDefault="00215B05">
      <w:pPr>
        <w:spacing w:before="4" w:line="180" w:lineRule="exact"/>
        <w:rPr>
          <w:rFonts w:asciiTheme="minorHAnsi" w:hAnsiTheme="minorHAnsi"/>
          <w:sz w:val="19"/>
          <w:szCs w:val="19"/>
        </w:rPr>
      </w:pPr>
    </w:p>
    <w:p w:rsidR="00215B05" w:rsidRPr="00AF516C" w:rsidRDefault="00215B05">
      <w:pPr>
        <w:spacing w:line="200" w:lineRule="exact"/>
        <w:rPr>
          <w:rFonts w:asciiTheme="minorHAnsi" w:hAnsiTheme="minorHAnsi"/>
        </w:rPr>
      </w:pPr>
    </w:p>
    <w:p w:rsidR="00AF516C" w:rsidRDefault="00AF516C" w:rsidP="00AF516C">
      <w:pPr>
        <w:tabs>
          <w:tab w:val="left" w:pos="7875"/>
        </w:tabs>
        <w:spacing w:line="200" w:lineRule="exac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____________________________________________________________________</w:t>
      </w:r>
    </w:p>
    <w:p w:rsidR="00AF516C" w:rsidRDefault="00AF516C" w:rsidP="00AF516C">
      <w:pPr>
        <w:tabs>
          <w:tab w:val="left" w:pos="7875"/>
        </w:tabs>
        <w:spacing w:line="200" w:lineRule="exac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</w:t>
      </w:r>
    </w:p>
    <w:p w:rsidR="00AF516C" w:rsidRDefault="00AF516C" w:rsidP="00AF516C">
      <w:pPr>
        <w:tabs>
          <w:tab w:val="left" w:pos="7875"/>
        </w:tabs>
        <w:spacing w:line="200" w:lineRule="exac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____________________________________________________________________</w:t>
      </w:r>
    </w:p>
    <w:p w:rsidR="00AF516C" w:rsidRDefault="00AF516C" w:rsidP="00AF516C">
      <w:pPr>
        <w:tabs>
          <w:tab w:val="left" w:pos="7875"/>
        </w:tabs>
        <w:spacing w:line="200" w:lineRule="exact"/>
        <w:rPr>
          <w:rFonts w:asciiTheme="minorHAnsi" w:hAnsiTheme="minorHAnsi"/>
        </w:rPr>
      </w:pPr>
    </w:p>
    <w:p w:rsidR="00215B05" w:rsidRPr="00AF516C" w:rsidRDefault="00AF516C" w:rsidP="00B6116B">
      <w:pPr>
        <w:tabs>
          <w:tab w:val="left" w:pos="7875"/>
        </w:tabs>
        <w:spacing w:line="200" w:lineRule="exact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215B05" w:rsidRPr="00AF516C" w:rsidRDefault="00F77E8B">
      <w:pPr>
        <w:spacing w:before="29"/>
        <w:ind w:left="3731" w:right="3734"/>
        <w:jc w:val="center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(podaci o radnom tijelu)</w:t>
      </w:r>
    </w:p>
    <w:p w:rsidR="00215B05" w:rsidRPr="00AF516C" w:rsidRDefault="00215B05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215B05" w:rsidRPr="00AF516C" w:rsidRDefault="00F77E8B" w:rsidP="00E402B5">
      <w:pPr>
        <w:tabs>
          <w:tab w:val="left" w:pos="9060"/>
        </w:tabs>
        <w:spacing w:line="260" w:lineRule="exact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position w:val="-1"/>
          <w:sz w:val="24"/>
          <w:szCs w:val="24"/>
        </w:rPr>
        <w:t xml:space="preserve">Ime i prezime predstavnika </w:t>
      </w:r>
      <w:r w:rsidR="00E402B5">
        <w:rPr>
          <w:rFonts w:asciiTheme="minorHAnsi" w:hAnsiTheme="minorHAnsi"/>
          <w:position w:val="-1"/>
          <w:sz w:val="24"/>
          <w:szCs w:val="24"/>
        </w:rPr>
        <w:t xml:space="preserve">nevladine organizacije u radnom </w:t>
      </w:r>
      <w:r w:rsidRPr="00AF516C">
        <w:rPr>
          <w:rFonts w:asciiTheme="minorHAnsi" w:hAnsiTheme="minorHAnsi"/>
          <w:position w:val="-1"/>
          <w:sz w:val="24"/>
          <w:szCs w:val="24"/>
        </w:rPr>
        <w:t>tijelu:</w:t>
      </w:r>
      <w:r w:rsidR="00AF516C">
        <w:rPr>
          <w:rFonts w:asciiTheme="minorHAnsi" w:hAnsiTheme="minorHAnsi"/>
          <w:position w:val="-1"/>
          <w:sz w:val="24"/>
          <w:szCs w:val="24"/>
        </w:rPr>
        <w:t xml:space="preserve"> </w:t>
      </w:r>
      <w:r w:rsidRPr="00AF516C">
        <w:rPr>
          <w:rFonts w:asciiTheme="minorHAnsi" w:hAnsiTheme="minorHAnsi"/>
          <w:position w:val="-1"/>
          <w:sz w:val="24"/>
          <w:szCs w:val="24"/>
          <w:u w:val="single" w:color="000000"/>
        </w:rPr>
        <w:t xml:space="preserve"> </w:t>
      </w:r>
      <w:r w:rsidRPr="00AF516C">
        <w:rPr>
          <w:rFonts w:asciiTheme="minorHAnsi" w:hAnsiTheme="minorHAnsi"/>
          <w:position w:val="-1"/>
          <w:sz w:val="24"/>
          <w:szCs w:val="24"/>
          <w:u w:val="single" w:color="000000"/>
        </w:rPr>
        <w:tab/>
      </w:r>
      <w:r w:rsidR="00AF516C">
        <w:rPr>
          <w:rFonts w:asciiTheme="minorHAnsi" w:hAnsiTheme="minorHAnsi"/>
          <w:position w:val="-1"/>
          <w:sz w:val="24"/>
          <w:szCs w:val="24"/>
          <w:u w:val="single" w:color="000000"/>
        </w:rPr>
        <w:t>______</w:t>
      </w:r>
    </w:p>
    <w:p w:rsidR="00215B05" w:rsidRPr="00AF516C" w:rsidRDefault="00215B05">
      <w:pPr>
        <w:spacing w:before="8" w:line="120" w:lineRule="exact"/>
        <w:rPr>
          <w:rFonts w:asciiTheme="minorHAnsi" w:hAnsiTheme="minorHAnsi"/>
          <w:sz w:val="12"/>
          <w:szCs w:val="12"/>
        </w:rPr>
      </w:pPr>
    </w:p>
    <w:p w:rsidR="00215B05" w:rsidRPr="00AF516C" w:rsidRDefault="00215B05">
      <w:pPr>
        <w:spacing w:line="200" w:lineRule="exact"/>
        <w:rPr>
          <w:rFonts w:asciiTheme="minorHAnsi" w:hAnsiTheme="minorHAnsi"/>
        </w:rPr>
      </w:pPr>
    </w:p>
    <w:p w:rsidR="00215B05" w:rsidRPr="00AF516C" w:rsidRDefault="00215B05">
      <w:pPr>
        <w:spacing w:line="200" w:lineRule="exact"/>
        <w:rPr>
          <w:rFonts w:asciiTheme="minorHAnsi" w:hAnsiTheme="minorHAnsi"/>
        </w:rPr>
      </w:pPr>
    </w:p>
    <w:p w:rsidR="00AF516C" w:rsidRDefault="0035296C" w:rsidP="00E402B5">
      <w:pPr>
        <w:tabs>
          <w:tab w:val="left" w:pos="9180"/>
        </w:tabs>
        <w:spacing w:before="29"/>
        <w:ind w:right="74"/>
        <w:rPr>
          <w:rFonts w:asciiTheme="minorHAnsi" w:hAnsiTheme="minorHAnsi"/>
          <w:sz w:val="24"/>
          <w:szCs w:val="24"/>
          <w:u w:val="single" w:color="000000"/>
        </w:rPr>
      </w:pPr>
      <w:r>
        <w:rPr>
          <w:rFonts w:asciiTheme="minorHAnsi" w:hAnsiTheme="minorHAnsi"/>
          <w:sz w:val="24"/>
          <w:szCs w:val="24"/>
        </w:rPr>
        <w:t xml:space="preserve">Naziv nevladine organizacije koja predlaže </w:t>
      </w:r>
      <w:r w:rsidR="00B6116B">
        <w:rPr>
          <w:rFonts w:asciiTheme="minorHAnsi" w:hAnsiTheme="minorHAnsi"/>
          <w:sz w:val="24"/>
          <w:szCs w:val="24"/>
        </w:rPr>
        <w:t xml:space="preserve">svog predstavnika u </w:t>
      </w:r>
      <w:r w:rsidR="00F77E8B" w:rsidRPr="00AF516C">
        <w:rPr>
          <w:rFonts w:asciiTheme="minorHAnsi" w:hAnsiTheme="minorHAnsi"/>
          <w:sz w:val="24"/>
          <w:szCs w:val="24"/>
        </w:rPr>
        <w:t>radnom tijelu:</w:t>
      </w:r>
    </w:p>
    <w:p w:rsidR="00E402B5" w:rsidRDefault="00E402B5" w:rsidP="00E402B5">
      <w:pPr>
        <w:tabs>
          <w:tab w:val="left" w:pos="9180"/>
        </w:tabs>
        <w:spacing w:before="29"/>
        <w:ind w:right="74"/>
        <w:rPr>
          <w:rFonts w:asciiTheme="minorHAnsi" w:hAnsiTheme="minorHAnsi"/>
          <w:sz w:val="24"/>
          <w:szCs w:val="24"/>
          <w:u w:val="single" w:color="000000"/>
        </w:rPr>
      </w:pPr>
      <w:r>
        <w:rPr>
          <w:rFonts w:asciiTheme="minorHAnsi" w:hAnsiTheme="minorHAnsi"/>
          <w:sz w:val="24"/>
          <w:szCs w:val="24"/>
          <w:u w:val="single" w:color="000000"/>
        </w:rPr>
        <w:t>__________________________________________________________________________________</w:t>
      </w:r>
    </w:p>
    <w:p w:rsidR="00AF516C" w:rsidRPr="00AF516C" w:rsidRDefault="00E402B5" w:rsidP="00B6116B">
      <w:pPr>
        <w:tabs>
          <w:tab w:val="left" w:pos="9180"/>
        </w:tabs>
        <w:spacing w:before="29"/>
        <w:ind w:right="7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__________________________________________________________________________________</w:t>
      </w:r>
    </w:p>
    <w:p w:rsidR="00215B05" w:rsidRPr="00AF516C" w:rsidRDefault="00215B05">
      <w:pPr>
        <w:spacing w:before="2" w:line="120" w:lineRule="exact"/>
        <w:rPr>
          <w:rFonts w:asciiTheme="minorHAnsi" w:hAnsiTheme="minorHAnsi"/>
          <w:sz w:val="12"/>
          <w:szCs w:val="12"/>
        </w:rPr>
      </w:pPr>
    </w:p>
    <w:p w:rsidR="00215B05" w:rsidRPr="00AF516C" w:rsidRDefault="00215B05">
      <w:pPr>
        <w:spacing w:line="200" w:lineRule="exact"/>
        <w:rPr>
          <w:rFonts w:asciiTheme="minorHAnsi" w:hAnsiTheme="minorHAnsi"/>
        </w:rPr>
      </w:pPr>
    </w:p>
    <w:p w:rsidR="00215B05" w:rsidRPr="00AF516C" w:rsidRDefault="00F77E8B">
      <w:pPr>
        <w:spacing w:before="29"/>
        <w:ind w:left="113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Dokumentacija koja se dostavlja uz predlog:</w:t>
      </w:r>
    </w:p>
    <w:p w:rsidR="00215B05" w:rsidRPr="00AF516C" w:rsidRDefault="00F77E8B" w:rsidP="0035296C">
      <w:pPr>
        <w:ind w:left="833" w:right="208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dokaz da je nevladina organizacija upisana u registar nevladinih organizacija (fotokopija);</w:t>
      </w:r>
    </w:p>
    <w:p w:rsidR="00215B05" w:rsidRPr="00AF516C" w:rsidRDefault="00F77E8B" w:rsidP="0035296C">
      <w:pPr>
        <w:ind w:left="833" w:right="4893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fotokopija statuta nevladine organizacije;</w:t>
      </w:r>
    </w:p>
    <w:p w:rsidR="00215B05" w:rsidRPr="00AF516C" w:rsidRDefault="00AF516C" w:rsidP="0035296C">
      <w:pPr>
        <w:ind w:left="821" w:right="21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- </w:t>
      </w:r>
      <w:r w:rsidR="00F77E8B" w:rsidRPr="00AF516C">
        <w:rPr>
          <w:rFonts w:asciiTheme="minorHAnsi" w:hAnsiTheme="minorHAnsi"/>
          <w:sz w:val="24"/>
          <w:szCs w:val="24"/>
        </w:rPr>
        <w:t xml:space="preserve"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</w:t>
      </w:r>
      <w:r w:rsidR="00F77E8B" w:rsidRPr="00AF516C">
        <w:rPr>
          <w:rFonts w:asciiTheme="minorHAnsi" w:hAnsiTheme="minorHAnsi"/>
          <w:sz w:val="24"/>
          <w:szCs w:val="24"/>
        </w:rPr>
        <w:lastRenderedPageBreak/>
        <w:t>potpisan  od  strane  lica  ovlašćenog  za  zastupanje  i  potvrđen  pečatom  nevladine organizacije;</w:t>
      </w:r>
    </w:p>
    <w:p w:rsidR="00215B05" w:rsidRPr="00AF516C" w:rsidRDefault="00F77E8B" w:rsidP="0035296C">
      <w:pPr>
        <w:ind w:left="833" w:right="78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Pr="00AF516C" w:rsidRDefault="00F77E8B" w:rsidP="0035296C">
      <w:pPr>
        <w:ind w:left="833" w:right="256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Pr="00AF516C" w:rsidRDefault="00F77E8B" w:rsidP="0035296C">
      <w:pPr>
        <w:spacing w:before="3" w:line="260" w:lineRule="exact"/>
        <w:ind w:left="833" w:right="250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Pr="00AF516C" w:rsidRDefault="00F77E8B" w:rsidP="0035296C">
      <w:pPr>
        <w:spacing w:line="260" w:lineRule="exact"/>
        <w:ind w:left="833" w:right="2819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biografija predstavnika nevladine organizacije u radnom tijelu;</w:t>
      </w:r>
    </w:p>
    <w:p w:rsidR="00215B05" w:rsidRPr="00AF516C" w:rsidRDefault="00F77E8B" w:rsidP="0035296C">
      <w:pPr>
        <w:ind w:left="833" w:right="73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dokaz o iskustvu predstavnika nevladine organizacije u oblasti na koju se odnosi pitanje</w:t>
      </w:r>
    </w:p>
    <w:p w:rsidR="00215B05" w:rsidRPr="00AF516C" w:rsidRDefault="00F77E8B" w:rsidP="0035296C">
      <w:pPr>
        <w:spacing w:line="260" w:lineRule="exact"/>
        <w:ind w:left="833" w:right="89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koje sagledava ili normativno uređuje radno tijelo (stručni rad, sertifikat ili drugi dokument);</w:t>
      </w:r>
    </w:p>
    <w:p w:rsidR="00215B05" w:rsidRPr="00AF516C" w:rsidRDefault="00F77E8B" w:rsidP="0035296C">
      <w:pPr>
        <w:ind w:left="833" w:right="256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Pr="00AF516C" w:rsidRDefault="00F77E8B" w:rsidP="0035296C">
      <w:pPr>
        <w:ind w:left="833" w:right="254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sz w:val="24"/>
          <w:szCs w:val="24"/>
        </w:rPr>
        <w:t>-  izjava predstavnika  nevladine  organizacije  da  prihvata  da  ga  ta  nevladina  organizacija</w:t>
      </w:r>
    </w:p>
    <w:p w:rsidR="00215B05" w:rsidRPr="00AF516C" w:rsidRDefault="00F77E8B" w:rsidP="0035296C">
      <w:pPr>
        <w:spacing w:line="260" w:lineRule="exact"/>
        <w:ind w:left="833" w:right="4419"/>
        <w:jc w:val="both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  <w:position w:val="-1"/>
          <w:sz w:val="24"/>
          <w:szCs w:val="24"/>
        </w:rPr>
        <w:t>predloži kao svog predstavnika u radnom tijelu.</w:t>
      </w:r>
    </w:p>
    <w:p w:rsidR="00215B05" w:rsidRPr="00AF516C" w:rsidRDefault="00215B05" w:rsidP="0035296C">
      <w:pPr>
        <w:spacing w:before="9" w:line="120" w:lineRule="exact"/>
        <w:jc w:val="both"/>
        <w:rPr>
          <w:rFonts w:asciiTheme="minorHAnsi" w:hAnsiTheme="minorHAnsi"/>
          <w:sz w:val="12"/>
          <w:szCs w:val="12"/>
        </w:rPr>
      </w:pPr>
    </w:p>
    <w:p w:rsidR="00215B05" w:rsidRDefault="00215B05" w:rsidP="0035296C">
      <w:pPr>
        <w:spacing w:line="200" w:lineRule="exact"/>
        <w:jc w:val="both"/>
        <w:rPr>
          <w:rFonts w:asciiTheme="minorHAnsi" w:hAnsiTheme="minorHAnsi"/>
        </w:rPr>
      </w:pPr>
    </w:p>
    <w:p w:rsidR="00B6116B" w:rsidRPr="00AF516C" w:rsidRDefault="00B6116B">
      <w:pPr>
        <w:spacing w:line="200" w:lineRule="exact"/>
        <w:rPr>
          <w:rFonts w:asciiTheme="minorHAnsi" w:hAnsiTheme="minorHAnsi"/>
        </w:rPr>
      </w:pPr>
    </w:p>
    <w:p w:rsidR="00AF516C" w:rsidRPr="00AF516C" w:rsidRDefault="00AF516C" w:rsidP="00AF516C">
      <w:pPr>
        <w:spacing w:before="2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__________________________</w:t>
      </w:r>
      <w:r w:rsidR="00B6116B">
        <w:rPr>
          <w:rFonts w:asciiTheme="minorHAnsi" w:hAnsiTheme="minorHAnsi"/>
        </w:rPr>
        <w:t>______________________________</w:t>
      </w:r>
    </w:p>
    <w:p w:rsidR="00215B05" w:rsidRPr="00AF516C" w:rsidRDefault="00AF516C" w:rsidP="00AF516C">
      <w:pPr>
        <w:spacing w:before="29"/>
        <w:rPr>
          <w:rFonts w:asciiTheme="minorHAnsi" w:hAnsiTheme="minorHAnsi"/>
          <w:sz w:val="24"/>
          <w:szCs w:val="24"/>
        </w:rPr>
      </w:pPr>
      <w:r w:rsidRPr="00AF516C">
        <w:rPr>
          <w:rFonts w:asciiTheme="minorHAnsi" w:hAnsiTheme="minorHAnsi"/>
        </w:rPr>
        <w:t xml:space="preserve">                                                                       </w:t>
      </w:r>
      <w:r w:rsidR="00F77E8B" w:rsidRPr="00AF516C">
        <w:rPr>
          <w:rFonts w:asciiTheme="minorHAnsi" w:hAnsiTheme="minorHAnsi"/>
          <w:sz w:val="24"/>
          <w:szCs w:val="24"/>
        </w:rPr>
        <w:t>Potpis lica ovlašćenog za zastupanje nevladine organizacije</w:t>
      </w:r>
    </w:p>
    <w:sectPr w:rsidR="00215B05" w:rsidRPr="00AF516C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1C1" w:rsidRDefault="00F571C1" w:rsidP="00215B05">
      <w:r>
        <w:separator/>
      </w:r>
    </w:p>
  </w:endnote>
  <w:endnote w:type="continuationSeparator" w:id="0">
    <w:p w:rsidR="00F571C1" w:rsidRDefault="00F571C1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1C1" w:rsidRDefault="00F571C1" w:rsidP="00215B05">
      <w:r>
        <w:separator/>
      </w:r>
    </w:p>
  </w:footnote>
  <w:footnote w:type="continuationSeparator" w:id="0">
    <w:p w:rsidR="00F571C1" w:rsidRDefault="00F571C1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Pr="00C91D46" w:rsidRDefault="009F409E" w:rsidP="009F409E">
    <w:pPr>
      <w:spacing w:line="260" w:lineRule="exact"/>
      <w:ind w:left="20"/>
      <w:rPr>
        <w:rFonts w:asciiTheme="minorHAnsi" w:hAnsiTheme="minorHAnsi"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r w:rsidRPr="00C91D46">
      <w:rPr>
        <w:rFonts w:asciiTheme="minorHAnsi" w:hAnsiTheme="minorHAnsi"/>
        <w:b/>
        <w:sz w:val="24"/>
        <w:szCs w:val="24"/>
      </w:rPr>
      <w:t>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194A6C"/>
    <w:rsid w:val="00215B05"/>
    <w:rsid w:val="0035296C"/>
    <w:rsid w:val="003961E6"/>
    <w:rsid w:val="003D2DF1"/>
    <w:rsid w:val="0048420C"/>
    <w:rsid w:val="00557D92"/>
    <w:rsid w:val="005E6FAC"/>
    <w:rsid w:val="006536E4"/>
    <w:rsid w:val="00695D16"/>
    <w:rsid w:val="00742DDC"/>
    <w:rsid w:val="007B7AEA"/>
    <w:rsid w:val="008B00BA"/>
    <w:rsid w:val="009908D4"/>
    <w:rsid w:val="009F409E"/>
    <w:rsid w:val="009F6B01"/>
    <w:rsid w:val="00A71C97"/>
    <w:rsid w:val="00AF0393"/>
    <w:rsid w:val="00AF516C"/>
    <w:rsid w:val="00B6116B"/>
    <w:rsid w:val="00C91D46"/>
    <w:rsid w:val="00D81676"/>
    <w:rsid w:val="00E402B5"/>
    <w:rsid w:val="00E5554C"/>
    <w:rsid w:val="00F00523"/>
    <w:rsid w:val="00F571C1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93372B-FFB8-403B-96AF-55862902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09E"/>
  </w:style>
  <w:style w:type="paragraph" w:styleId="Footer">
    <w:name w:val="footer"/>
    <w:basedOn w:val="Normal"/>
    <w:link w:val="FooterChar"/>
    <w:uiPriority w:val="99"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Jankovic</dc:creator>
  <cp:lastModifiedBy>Danijela Dujovic</cp:lastModifiedBy>
  <cp:revision>2</cp:revision>
  <dcterms:created xsi:type="dcterms:W3CDTF">2021-12-09T13:24:00Z</dcterms:created>
  <dcterms:modified xsi:type="dcterms:W3CDTF">2021-12-09T13:24:00Z</dcterms:modified>
</cp:coreProperties>
</file>