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bookmarkStart w:id="0" w:name="_GoBack"/>
      <w:bookmarkEnd w:id="0"/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592670" w:rsidRDefault="00592670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Pr="0034656C" w:rsidRDefault="00592670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="00CC031E"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7A3462" w:rsidP="0030233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  <w:r w:rsidR="00302330"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7A3462" w:rsidP="0030233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  <w:r w:rsidR="00302330">
              <w:rPr>
                <w:rFonts w:ascii="Arial Narrow" w:eastAsia="Arial Unicode MS" w:hAnsi="Arial Narrow"/>
                <w:sz w:val="22"/>
                <w:szCs w:val="22"/>
              </w:rPr>
              <w:t>20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7A3462" w:rsidP="00302330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302330">
              <w:rPr>
                <w:rFonts w:ascii="Arial Narrow" w:eastAsia="Arial Unicode MS" w:hAnsi="Arial Narrow"/>
                <w:sz w:val="22"/>
                <w:szCs w:val="22"/>
              </w:rPr>
              <w:t>9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proofErr w:type="gramStart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sačinjava  godišnji</w:t>
            </w:r>
            <w:proofErr w:type="gramEnd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proofErr w:type="gramStart"/>
      <w:r w:rsidRPr="00530D63">
        <w:rPr>
          <w:rFonts w:ascii="Arial Narrow" w:eastAsia="PMingLiU" w:hAnsi="Arial Narrow"/>
          <w:lang w:eastAsia="zh-TW"/>
        </w:rPr>
        <w:t>izjavljuje</w:t>
      </w:r>
      <w:proofErr w:type="gramEnd"/>
      <w:r w:rsidRPr="00530D63">
        <w:rPr>
          <w:rFonts w:ascii="Arial Narrow" w:eastAsia="PMingLiU" w:hAnsi="Arial Narrow"/>
          <w:lang w:eastAsia="zh-TW"/>
        </w:rPr>
        <w:t xml:space="preserve">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proofErr w:type="gramStart"/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</w:t>
      </w:r>
      <w:proofErr w:type="gramEnd"/>
      <w:r>
        <w:rPr>
          <w:rFonts w:ascii="Arial Narrow" w:eastAsia="PMingLiU" w:hAnsi="Arial Narrow"/>
          <w:i/>
          <w:highlight w:val="lightGray"/>
          <w:lang w:eastAsia="zh-TW"/>
        </w:rPr>
        <w:t xml:space="preserve">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</w:t>
      </w:r>
      <w:proofErr w:type="gramStart"/>
      <w:r w:rsidRPr="007A6560">
        <w:rPr>
          <w:rFonts w:ascii="Arial Narrow" w:eastAsia="PMingLiU" w:hAnsi="Arial Narrow"/>
          <w:lang w:eastAsia="zh-TW"/>
        </w:rPr>
        <w:t>nema</w:t>
      </w:r>
      <w:proofErr w:type="gramEnd"/>
      <w:r w:rsidRPr="007A6560">
        <w:rPr>
          <w:rFonts w:ascii="Arial Narrow" w:eastAsia="PMingLiU" w:hAnsi="Arial Narrow"/>
          <w:lang w:eastAsia="zh-TW"/>
        </w:rPr>
        <w:t xml:space="preserve">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proofErr w:type="gramStart"/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</w:t>
      </w:r>
      <w:proofErr w:type="gramEnd"/>
      <w:r>
        <w:rPr>
          <w:rFonts w:ascii="Arial Narrow" w:hAnsi="Arial Narrow"/>
        </w:rPr>
        <w:t>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proofErr w:type="gramStart"/>
      <w:r w:rsidRPr="00825CAA">
        <w:rPr>
          <w:rFonts w:ascii="Arial Narrow" w:hAnsi="Arial Narrow"/>
          <w:b/>
        </w:rPr>
        <w:t>izjavljujemo</w:t>
      </w:r>
      <w:proofErr w:type="gramEnd"/>
      <w:r w:rsidRPr="00825CAA">
        <w:rPr>
          <w:rFonts w:ascii="Arial Narrow" w:hAnsi="Arial Narrow"/>
          <w:b/>
        </w:rPr>
        <w:t xml:space="preserve">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</w:rPr>
        <w:t xml:space="preserve">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 xml:space="preserve">zastupa u svim poslovima </w:t>
      </w:r>
      <w:proofErr w:type="gramStart"/>
      <w:r w:rsidRPr="00AE221F">
        <w:rPr>
          <w:rFonts w:ascii="Arial Narrow" w:hAnsi="Arial Narrow"/>
        </w:rPr>
        <w:t>s</w:t>
      </w:r>
      <w:r>
        <w:rPr>
          <w:rFonts w:ascii="Arial Narrow" w:hAnsi="Arial Narrow"/>
        </w:rPr>
        <w:t>a</w:t>
      </w:r>
      <w:proofErr w:type="gramEnd"/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po</w:t>
            </w:r>
            <w:proofErr w:type="gramEnd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2.: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</w:t>
            </w:r>
            <w:proofErr w:type="gramStart"/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“ materijala</w:t>
            </w:r>
            <w:proofErr w:type="gramEnd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3.: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4.: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proofErr w:type="gramStart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</w:t>
            </w:r>
            <w:proofErr w:type="gramEnd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5.: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8A" w:rsidRDefault="00AE0C8A">
      <w:r>
        <w:separator/>
      </w:r>
    </w:p>
  </w:endnote>
  <w:endnote w:type="continuationSeparator" w:id="0">
    <w:p w:rsidR="00AE0C8A" w:rsidRDefault="00AE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8A" w:rsidRDefault="00AE0C8A">
      <w:r>
        <w:separator/>
      </w:r>
    </w:p>
  </w:footnote>
  <w:footnote w:type="continuationSeparator" w:id="0">
    <w:p w:rsidR="00AE0C8A" w:rsidRDefault="00AE0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D36ED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330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C7681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92670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03344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A3462"/>
    <w:rsid w:val="007C5895"/>
    <w:rsid w:val="007E4C30"/>
    <w:rsid w:val="00801452"/>
    <w:rsid w:val="00835522"/>
    <w:rsid w:val="008A2744"/>
    <w:rsid w:val="008B2F01"/>
    <w:rsid w:val="008D2F9A"/>
    <w:rsid w:val="008D7CE6"/>
    <w:rsid w:val="008F2099"/>
    <w:rsid w:val="009063B9"/>
    <w:rsid w:val="00921C71"/>
    <w:rsid w:val="009300C9"/>
    <w:rsid w:val="00981E76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AE0C8A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B6550"/>
    <w:rsid w:val="00BC0EA3"/>
    <w:rsid w:val="00BD19EE"/>
    <w:rsid w:val="00BF4BEF"/>
    <w:rsid w:val="00BF5057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A48B4"/>
  <w15:docId w15:val="{D90D8715-32B9-462C-92E5-485DCED6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4EF11-3969-4D86-8056-7D63C1BE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2787</Words>
  <Characters>15890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Vesna Radusinovic</cp:lastModifiedBy>
  <cp:revision>5</cp:revision>
  <cp:lastPrinted>2018-02-28T09:00:00Z</cp:lastPrinted>
  <dcterms:created xsi:type="dcterms:W3CDTF">2021-10-18T09:03:00Z</dcterms:created>
  <dcterms:modified xsi:type="dcterms:W3CDTF">2022-06-06T12:03:00Z</dcterms:modified>
  <dc:language>en-US</dc:language>
</cp:coreProperties>
</file>