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Default="003961E6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B1947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naziv</w:t>
      </w:r>
      <w:proofErr w:type="spellEnd"/>
      <w:proofErr w:type="gram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organa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uprave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3961E6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8CFF2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4C6D1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podaci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i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3961E6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230D3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unapređenje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i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javne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biografija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215B05" w:rsidRDefault="003961E6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91E24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 xml:space="preserve">-  </w:t>
      </w:r>
      <w:proofErr w:type="spellStart"/>
      <w:r w:rsidR="00F77E8B">
        <w:rPr>
          <w:sz w:val="24"/>
          <w:szCs w:val="24"/>
        </w:rPr>
        <w:t>izjava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prihvata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ga</w:t>
      </w:r>
      <w:proofErr w:type="spellEnd"/>
      <w:r w:rsidR="00F77E8B">
        <w:rPr>
          <w:sz w:val="24"/>
          <w:szCs w:val="24"/>
        </w:rPr>
        <w:t xml:space="preserve">  ta  </w:t>
      </w:r>
      <w:proofErr w:type="spellStart"/>
      <w:r w:rsidR="00F77E8B">
        <w:rPr>
          <w:sz w:val="24"/>
          <w:szCs w:val="24"/>
        </w:rPr>
        <w:t>nevladina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organizacija</w:t>
      </w:r>
      <w:proofErr w:type="spellEnd"/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proofErr w:type="spellStart"/>
      <w:proofErr w:type="gramStart"/>
      <w:r>
        <w:rPr>
          <w:position w:val="-1"/>
          <w:sz w:val="24"/>
          <w:szCs w:val="24"/>
        </w:rPr>
        <w:t>predloži</w:t>
      </w:r>
      <w:proofErr w:type="spellEnd"/>
      <w:proofErr w:type="gram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kao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svog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8D4" w:rsidRDefault="009908D4" w:rsidP="00215B05">
      <w:r>
        <w:separator/>
      </w:r>
    </w:p>
  </w:endnote>
  <w:endnote w:type="continuationSeparator" w:id="0">
    <w:p w:rsidR="009908D4" w:rsidRDefault="009908D4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8D4" w:rsidRDefault="009908D4" w:rsidP="00215B05">
      <w:r>
        <w:separator/>
      </w:r>
    </w:p>
  </w:footnote>
  <w:footnote w:type="continuationSeparator" w:id="0">
    <w:p w:rsidR="009908D4" w:rsidRDefault="009908D4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194A6C"/>
    <w:rsid w:val="00215B05"/>
    <w:rsid w:val="003961E6"/>
    <w:rsid w:val="00557D92"/>
    <w:rsid w:val="005E6FAC"/>
    <w:rsid w:val="009908D4"/>
    <w:rsid w:val="009F409E"/>
    <w:rsid w:val="009F6B01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93372B-FFB8-403B-96AF-55862902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Jankovic</dc:creator>
  <cp:lastModifiedBy>Milena Kalezic</cp:lastModifiedBy>
  <cp:revision>2</cp:revision>
  <dcterms:created xsi:type="dcterms:W3CDTF">2020-09-30T11:53:00Z</dcterms:created>
  <dcterms:modified xsi:type="dcterms:W3CDTF">2020-09-30T11:53:00Z</dcterms:modified>
</cp:coreProperties>
</file>